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27A7">
      <w:r>
        <w:rPr>
          <w:noProof/>
        </w:rPr>
        <w:drawing>
          <wp:inline distT="0" distB="0" distL="0" distR="0">
            <wp:extent cx="6645910" cy="9220092"/>
            <wp:effectExtent l="19050" t="0" r="2540" b="0"/>
            <wp:docPr id="1" name="Рисунок 1" descr="C:\Users\User\Desktop\рита\для сайта школы\положения на сайт\полоржение о метод.совете\положение о М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та\для сайта школы\положения на сайт\полоржение о метод.совете\положение о МС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A7" w:rsidRDefault="004D27A7"/>
    <w:p w:rsidR="004D27A7" w:rsidRDefault="004D27A7">
      <w:r>
        <w:rPr>
          <w:noProof/>
        </w:rPr>
        <w:lastRenderedPageBreak/>
        <w:drawing>
          <wp:inline distT="0" distB="0" distL="0" distR="0">
            <wp:extent cx="6645910" cy="9220092"/>
            <wp:effectExtent l="19050" t="0" r="2540" b="0"/>
            <wp:docPr id="2" name="Рисунок 2" descr="C:\Users\User\Desktop\рита\для сайта школы\положения на сайт\полоржение о метод.совете\положение о МС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та\для сайта школы\положения на сайт\полоржение о метод.совете\положение о МС 2 лис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A7" w:rsidRDefault="004D27A7"/>
    <w:p w:rsidR="004D27A7" w:rsidRDefault="004D27A7">
      <w:r>
        <w:rPr>
          <w:noProof/>
        </w:rPr>
        <w:lastRenderedPageBreak/>
        <w:drawing>
          <wp:inline distT="0" distB="0" distL="0" distR="0">
            <wp:extent cx="6645910" cy="9220092"/>
            <wp:effectExtent l="19050" t="0" r="2540" b="0"/>
            <wp:docPr id="3" name="Рисунок 3" descr="C:\Users\User\Desktop\рита\для сайта школы\положения на сайт\полоржение о метод.совете\положение о МС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та\для сайта школы\положения на сайт\полоржение о метод.совете\положение о МС 3 лист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A7" w:rsidRDefault="004D27A7"/>
    <w:p w:rsidR="004D27A7" w:rsidRDefault="004D27A7">
      <w:r>
        <w:rPr>
          <w:noProof/>
        </w:rPr>
        <w:lastRenderedPageBreak/>
        <w:drawing>
          <wp:inline distT="0" distB="0" distL="0" distR="0">
            <wp:extent cx="6645910" cy="9220092"/>
            <wp:effectExtent l="19050" t="0" r="2540" b="0"/>
            <wp:docPr id="4" name="Рисунок 4" descr="C:\Users\User\Desktop\рита\для сайта школы\положения на сайт\полоржение о метод.совете\положение о МС 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та\для сайта школы\положения на сайт\полоржение о метод.совете\положение о МС 4 лист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A7" w:rsidRDefault="004D27A7"/>
    <w:p w:rsidR="004D27A7" w:rsidRDefault="004D27A7">
      <w:r>
        <w:rPr>
          <w:noProof/>
        </w:rPr>
        <w:lastRenderedPageBreak/>
        <w:drawing>
          <wp:inline distT="0" distB="0" distL="0" distR="0">
            <wp:extent cx="6645910" cy="9220092"/>
            <wp:effectExtent l="19050" t="0" r="2540" b="0"/>
            <wp:docPr id="5" name="Рисунок 5" descr="C:\Users\User\Desktop\рита\для сайта школы\положения на сайт\полоржение о метод.совете\положение о МС 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та\для сайта школы\положения на сайт\полоржение о метод.совете\положение о МС 5 лист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Леонтьев Роман Александрович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27.01.2022 по 27.01.2023</w:t>
            </w:r>
          </w:p>
        </w:tc>
      </w:tr>
    </w:tbl>
    <w:sectPr xmlns:w="http://schemas.openxmlformats.org/wordprocessingml/2006/main" w:rsidR="004D27A7" w:rsidSect="004D2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255">
    <w:multiLevelType w:val="hybridMultilevel"/>
    <w:lvl w:ilvl="0" w:tplc="64699673">
      <w:start w:val="1"/>
      <w:numFmt w:val="decimal"/>
      <w:lvlText w:val="%1."/>
      <w:lvlJc w:val="left"/>
      <w:pPr>
        <w:ind w:left="720" w:hanging="360"/>
      </w:pPr>
    </w:lvl>
    <w:lvl w:ilvl="1" w:tplc="64699673" w:tentative="1">
      <w:start w:val="1"/>
      <w:numFmt w:val="lowerLetter"/>
      <w:lvlText w:val="%2."/>
      <w:lvlJc w:val="left"/>
      <w:pPr>
        <w:ind w:left="1440" w:hanging="360"/>
      </w:pPr>
    </w:lvl>
    <w:lvl w:ilvl="2" w:tplc="64699673" w:tentative="1">
      <w:start w:val="1"/>
      <w:numFmt w:val="lowerRoman"/>
      <w:lvlText w:val="%3."/>
      <w:lvlJc w:val="right"/>
      <w:pPr>
        <w:ind w:left="2160" w:hanging="180"/>
      </w:pPr>
    </w:lvl>
    <w:lvl w:ilvl="3" w:tplc="64699673" w:tentative="1">
      <w:start w:val="1"/>
      <w:numFmt w:val="decimal"/>
      <w:lvlText w:val="%4."/>
      <w:lvlJc w:val="left"/>
      <w:pPr>
        <w:ind w:left="2880" w:hanging="360"/>
      </w:pPr>
    </w:lvl>
    <w:lvl w:ilvl="4" w:tplc="64699673" w:tentative="1">
      <w:start w:val="1"/>
      <w:numFmt w:val="lowerLetter"/>
      <w:lvlText w:val="%5."/>
      <w:lvlJc w:val="left"/>
      <w:pPr>
        <w:ind w:left="3600" w:hanging="360"/>
      </w:pPr>
    </w:lvl>
    <w:lvl w:ilvl="5" w:tplc="64699673" w:tentative="1">
      <w:start w:val="1"/>
      <w:numFmt w:val="lowerRoman"/>
      <w:lvlText w:val="%6."/>
      <w:lvlJc w:val="right"/>
      <w:pPr>
        <w:ind w:left="4320" w:hanging="180"/>
      </w:pPr>
    </w:lvl>
    <w:lvl w:ilvl="6" w:tplc="64699673" w:tentative="1">
      <w:start w:val="1"/>
      <w:numFmt w:val="decimal"/>
      <w:lvlText w:val="%7."/>
      <w:lvlJc w:val="left"/>
      <w:pPr>
        <w:ind w:left="5040" w:hanging="360"/>
      </w:pPr>
    </w:lvl>
    <w:lvl w:ilvl="7" w:tplc="64699673" w:tentative="1">
      <w:start w:val="1"/>
      <w:numFmt w:val="lowerLetter"/>
      <w:lvlText w:val="%8."/>
      <w:lvlJc w:val="left"/>
      <w:pPr>
        <w:ind w:left="5760" w:hanging="360"/>
      </w:pPr>
    </w:lvl>
    <w:lvl w:ilvl="8" w:tplc="6469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310962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2254">
    <w:abstractNumId w:val="12254"/>
  </w:num>
  <w:num w:numId="12255">
    <w:abstractNumId w:val="1225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27A7"/>
    <w:rsid w:val="004D2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7A7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04037694" Type="http://schemas.openxmlformats.org/officeDocument/2006/relationships/numbering" Target="numbering.xml"/><Relationship Id="rId693370272" Type="http://schemas.openxmlformats.org/officeDocument/2006/relationships/footnotes" Target="footnotes.xml"/><Relationship Id="rId349372132" Type="http://schemas.openxmlformats.org/officeDocument/2006/relationships/endnotes" Target="endnotes.xml"/><Relationship Id="rId217507330" Type="http://schemas.openxmlformats.org/officeDocument/2006/relationships/comments" Target="comments.xml"/><Relationship Id="rId226978735" Type="http://schemas.microsoft.com/office/2011/relationships/commentsExtended" Target="commentsExtended.xml"/><Relationship Id="rId56502695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2015-03-14T12:51:00Z</dcterms:created>
  <dcterms:modified xsi:type="dcterms:W3CDTF">2015-03-14T12:52:00Z</dcterms:modified>
</cp:coreProperties>
</file>